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68415" w14:textId="77777777" w:rsidR="00C750C8" w:rsidRDefault="00AE6CAB">
      <w:pPr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</w:p>
    <w:p w14:paraId="7275D3FF" w14:textId="77777777" w:rsidR="007E49A8" w:rsidRDefault="00C750C8">
      <w:pPr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         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 w:rsidR="00600DC8">
        <w:rPr>
          <w:rFonts w:ascii="Arial Narrow" w:hAnsi="Arial Narrow" w:cs="Arial Narrow"/>
        </w:rPr>
        <w:tab/>
        <w:t>Al Dirigente Scolastico</w:t>
      </w:r>
    </w:p>
    <w:p w14:paraId="2D52CA95" w14:textId="77777777" w:rsidR="007E49A8" w:rsidRDefault="007E49A8">
      <w:pPr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 w:rsidR="00600DC8">
        <w:rPr>
          <w:rFonts w:ascii="Arial Narrow" w:hAnsi="Arial Narrow" w:cs="Arial Narrow"/>
        </w:rPr>
        <w:tab/>
      </w:r>
      <w:r w:rsidR="00600DC8">
        <w:rPr>
          <w:rFonts w:ascii="Arial Narrow" w:hAnsi="Arial Narrow" w:cs="Arial Narrow"/>
        </w:rPr>
        <w:tab/>
      </w:r>
      <w:r w:rsidR="00600DC8">
        <w:rPr>
          <w:rFonts w:ascii="Arial Narrow" w:hAnsi="Arial Narrow" w:cs="Arial Narrow"/>
        </w:rPr>
        <w:tab/>
      </w:r>
      <w:r w:rsidR="00600DC8">
        <w:rPr>
          <w:rFonts w:ascii="Arial Narrow" w:hAnsi="Arial Narrow" w:cs="Arial Narrow"/>
        </w:rPr>
        <w:tab/>
        <w:t>dell’I.C. “</w:t>
      </w:r>
      <w:proofErr w:type="spellStart"/>
      <w:r w:rsidR="00600DC8">
        <w:rPr>
          <w:rFonts w:ascii="Arial Narrow" w:hAnsi="Arial Narrow" w:cs="Arial Narrow"/>
        </w:rPr>
        <w:t>G.Dantoni</w:t>
      </w:r>
      <w:proofErr w:type="spellEnd"/>
      <w:r w:rsidR="00600DC8">
        <w:rPr>
          <w:rFonts w:ascii="Arial Narrow" w:hAnsi="Arial Narrow" w:cs="Arial Narrow"/>
        </w:rPr>
        <w:t>”</w:t>
      </w:r>
    </w:p>
    <w:p w14:paraId="5C32942A" w14:textId="77777777" w:rsidR="007E49A8" w:rsidRDefault="00600DC8">
      <w:pPr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</w:p>
    <w:p w14:paraId="1B6AE787" w14:textId="77777777" w:rsidR="007E49A8" w:rsidRDefault="007E49A8">
      <w:pPr>
        <w:rPr>
          <w:rFonts w:ascii="Arial Narrow" w:hAnsi="Arial Narrow" w:cs="Arial Narrow"/>
        </w:rPr>
      </w:pPr>
    </w:p>
    <w:p w14:paraId="6F40D878" w14:textId="77777777" w:rsidR="007E49A8" w:rsidRDefault="007E49A8">
      <w:pPr>
        <w:ind w:left="180"/>
        <w:rPr>
          <w:rFonts w:ascii="Arial Narrow" w:hAnsi="Arial Narrow" w:cs="Arial Narrow"/>
        </w:rPr>
      </w:pPr>
    </w:p>
    <w:p w14:paraId="25BD56CD" w14:textId="77777777" w:rsidR="007E49A8" w:rsidRDefault="007E49A8">
      <w:pPr>
        <w:pStyle w:val="Titolo1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Oggetto: Permesso retribuito per assistenza familiare portatore di handicap</w:t>
      </w:r>
    </w:p>
    <w:p w14:paraId="6BB7BCD4" w14:textId="77777777" w:rsidR="007E49A8" w:rsidRDefault="007E49A8">
      <w:pPr>
        <w:ind w:left="180"/>
        <w:jc w:val="both"/>
        <w:rPr>
          <w:rFonts w:ascii="Arial Narrow" w:hAnsi="Arial Narrow" w:cs="Arial Narrow"/>
        </w:rPr>
      </w:pPr>
    </w:p>
    <w:p w14:paraId="02D4005D" w14:textId="77777777" w:rsidR="007E49A8" w:rsidRDefault="007E49A8">
      <w:pPr>
        <w:ind w:left="180"/>
        <w:jc w:val="both"/>
        <w:rPr>
          <w:rFonts w:ascii="Arial Narrow" w:hAnsi="Arial Narrow" w:cs="Arial Narrow"/>
        </w:rPr>
      </w:pPr>
    </w:p>
    <w:p w14:paraId="1A1EA044" w14:textId="77777777" w:rsidR="007E49A8" w:rsidRDefault="007E49A8">
      <w:pPr>
        <w:ind w:left="180"/>
        <w:jc w:val="both"/>
        <w:rPr>
          <w:rFonts w:ascii="Arial Narrow" w:hAnsi="Arial Narrow" w:cs="Arial Narrow"/>
        </w:rPr>
      </w:pPr>
    </w:p>
    <w:p w14:paraId="23F71830" w14:textId="495C7417" w:rsidR="007E49A8" w:rsidRDefault="007E49A8">
      <w:pPr>
        <w:spacing w:line="360" w:lineRule="auto"/>
        <w:ind w:left="18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Il/ La  </w:t>
      </w:r>
      <w:proofErr w:type="spellStart"/>
      <w:r>
        <w:rPr>
          <w:rFonts w:ascii="Arial Narrow" w:hAnsi="Arial Narrow" w:cs="Arial Narrow"/>
          <w:sz w:val="22"/>
          <w:szCs w:val="22"/>
        </w:rPr>
        <w:t>sottoscritt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_ </w:t>
      </w:r>
      <w:r w:rsidR="00887FEA">
        <w:rPr>
          <w:rFonts w:ascii="Arial Narrow" w:hAnsi="Arial Narrow" w:cs="Arial Narrow"/>
          <w:sz w:val="22"/>
          <w:szCs w:val="22"/>
        </w:rPr>
        <w:t>___________________________________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9E5614">
        <w:rPr>
          <w:rFonts w:ascii="Arial Narrow" w:hAnsi="Arial Narrow" w:cs="Arial Narrow"/>
          <w:sz w:val="22"/>
          <w:szCs w:val="22"/>
        </w:rPr>
        <w:t xml:space="preserve">                      </w:t>
      </w:r>
      <w:proofErr w:type="spellStart"/>
      <w:r>
        <w:rPr>
          <w:rFonts w:ascii="Arial Narrow" w:hAnsi="Arial Narrow" w:cs="Arial Narrow"/>
          <w:sz w:val="22"/>
          <w:szCs w:val="22"/>
        </w:rPr>
        <w:t>nat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_  il </w:t>
      </w:r>
      <w:r w:rsidR="009E5614">
        <w:rPr>
          <w:rFonts w:ascii="Arial Narrow" w:hAnsi="Arial Narrow" w:cs="Arial Narrow"/>
          <w:sz w:val="22"/>
          <w:szCs w:val="22"/>
        </w:rPr>
        <w:t xml:space="preserve">  </w:t>
      </w:r>
      <w:r w:rsidR="00887FEA">
        <w:rPr>
          <w:rFonts w:ascii="Arial Narrow" w:hAnsi="Arial Narrow" w:cs="Arial Narrow"/>
          <w:sz w:val="22"/>
          <w:szCs w:val="22"/>
        </w:rPr>
        <w:t>_______________________</w:t>
      </w:r>
      <w:r w:rsidR="009E5614">
        <w:rPr>
          <w:rFonts w:ascii="Arial Narrow" w:hAnsi="Arial Narrow" w:cs="Arial Narrow"/>
          <w:sz w:val="22"/>
          <w:szCs w:val="22"/>
        </w:rPr>
        <w:t xml:space="preserve">                </w:t>
      </w:r>
      <w:r>
        <w:rPr>
          <w:rFonts w:ascii="Arial Narrow" w:hAnsi="Arial Narrow" w:cs="Arial Narrow"/>
          <w:sz w:val="22"/>
          <w:szCs w:val="22"/>
        </w:rPr>
        <w:t>a ___________________</w:t>
      </w:r>
      <w:r w:rsidR="00887FEA">
        <w:rPr>
          <w:rFonts w:ascii="Arial Narrow" w:hAnsi="Arial Narrow" w:cs="Arial Narrow"/>
          <w:sz w:val="22"/>
          <w:szCs w:val="22"/>
        </w:rPr>
        <w:t>_____</w:t>
      </w:r>
      <w:r>
        <w:rPr>
          <w:rFonts w:ascii="Arial Narrow" w:hAnsi="Arial Narrow" w:cs="Arial Narrow"/>
          <w:sz w:val="22"/>
          <w:szCs w:val="22"/>
        </w:rPr>
        <w:t xml:space="preserve">  </w:t>
      </w:r>
      <w:proofErr w:type="spellStart"/>
      <w:r>
        <w:rPr>
          <w:rFonts w:ascii="Arial Narrow" w:hAnsi="Arial Narrow" w:cs="Arial Narrow"/>
          <w:sz w:val="22"/>
          <w:szCs w:val="22"/>
        </w:rPr>
        <w:t>prov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.  ( ____)   in servizio presso codesta Istituzione Scolastica , in qualità  di </w:t>
      </w:r>
      <w:r w:rsidR="007905BC">
        <w:rPr>
          <w:rFonts w:ascii="Arial Narrow" w:hAnsi="Arial Narrow" w:cs="Arial Narrow"/>
          <w:sz w:val="22"/>
          <w:szCs w:val="22"/>
        </w:rPr>
        <w:t xml:space="preserve">docente </w:t>
      </w:r>
      <w:r w:rsidR="00887FEA">
        <w:rPr>
          <w:rFonts w:ascii="Arial Narrow" w:hAnsi="Arial Narrow" w:cs="Arial Narrow"/>
          <w:sz w:val="22"/>
          <w:szCs w:val="22"/>
        </w:rPr>
        <w:t xml:space="preserve">di </w:t>
      </w:r>
      <w:r w:rsidR="007905BC">
        <w:rPr>
          <w:rFonts w:ascii="Arial Narrow" w:hAnsi="Arial Narrow" w:cs="Arial Narrow"/>
          <w:sz w:val="22"/>
          <w:szCs w:val="22"/>
        </w:rPr>
        <w:t xml:space="preserve">scuola </w:t>
      </w:r>
      <w:r w:rsidR="00887FEA">
        <w:rPr>
          <w:rFonts w:ascii="Arial Narrow" w:hAnsi="Arial Narrow" w:cs="Arial Narrow"/>
          <w:sz w:val="22"/>
          <w:szCs w:val="22"/>
        </w:rPr>
        <w:t>_____________________________</w:t>
      </w:r>
      <w:r>
        <w:rPr>
          <w:rFonts w:ascii="Arial Narrow" w:hAnsi="Arial Narrow" w:cs="Arial Narrow"/>
          <w:sz w:val="22"/>
          <w:szCs w:val="22"/>
        </w:rPr>
        <w:t xml:space="preserve">  con contratto di lavoro a tempo indeterminato / determinato.</w:t>
      </w:r>
    </w:p>
    <w:p w14:paraId="5967BEDB" w14:textId="77777777" w:rsidR="007E49A8" w:rsidRDefault="007E49A8">
      <w:pPr>
        <w:spacing w:line="360" w:lineRule="auto"/>
        <w:ind w:left="181"/>
        <w:jc w:val="both"/>
        <w:rPr>
          <w:rFonts w:ascii="Arial Narrow" w:hAnsi="Arial Narrow" w:cs="Arial Narrow"/>
          <w:sz w:val="22"/>
          <w:szCs w:val="22"/>
        </w:rPr>
      </w:pPr>
    </w:p>
    <w:p w14:paraId="7C11B417" w14:textId="77777777" w:rsidR="007E49A8" w:rsidRDefault="007E49A8">
      <w:pPr>
        <w:pStyle w:val="Titolo2"/>
        <w:spacing w:line="360" w:lineRule="auto"/>
        <w:ind w:left="181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COMUNICA</w:t>
      </w:r>
    </w:p>
    <w:p w14:paraId="4E36E312" w14:textId="77777777" w:rsidR="007E49A8" w:rsidRDefault="007E49A8">
      <w:pPr>
        <w:spacing w:line="360" w:lineRule="auto"/>
        <w:ind w:left="181"/>
        <w:jc w:val="both"/>
        <w:rPr>
          <w:rFonts w:ascii="Arial Narrow" w:hAnsi="Arial Narrow" w:cs="Arial Narrow"/>
          <w:sz w:val="22"/>
          <w:szCs w:val="22"/>
        </w:rPr>
      </w:pPr>
    </w:p>
    <w:p w14:paraId="2AB2082D" w14:textId="2CBC999B" w:rsidR="007E49A8" w:rsidRDefault="007E49A8">
      <w:pPr>
        <w:pStyle w:val="Rientrocorpodeltesto"/>
        <w:spacing w:line="360" w:lineRule="auto"/>
        <w:ind w:left="18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Di usufruire in applicazione dell’art. 33 della Legge 5/2/1992 , n. 104 , come modificato dall’art. 21 del D.L. 27/8/1993 , n. 324 , convertito con modificazioni in Legge 27/10/1993, n. 423 , nonché dall’art. 3  comma 38, della Legge 24/12/1993, n. 537 e dall’art. 20 della legge 8/3/2000 , n. 53, giorni</w:t>
      </w:r>
      <w:r w:rsidR="007905BC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 xml:space="preserve">n. </w:t>
      </w:r>
      <w:r w:rsidR="007905BC">
        <w:rPr>
          <w:rFonts w:ascii="Arial Narrow" w:hAnsi="Arial Narrow" w:cs="Arial Narrow"/>
          <w:sz w:val="22"/>
          <w:szCs w:val="22"/>
        </w:rPr>
        <w:t>3</w:t>
      </w:r>
      <w:r>
        <w:rPr>
          <w:rFonts w:ascii="Arial Narrow" w:hAnsi="Arial Narrow" w:cs="Arial Narrow"/>
          <w:sz w:val="22"/>
          <w:szCs w:val="22"/>
        </w:rPr>
        <w:t xml:space="preserve"> di </w:t>
      </w:r>
      <w:r>
        <w:rPr>
          <w:rFonts w:ascii="Arial Narrow" w:hAnsi="Arial Narrow" w:cs="Arial Narrow"/>
          <w:b/>
          <w:bCs/>
          <w:sz w:val="22"/>
          <w:szCs w:val="22"/>
        </w:rPr>
        <w:t>PERMESSO RETRIBUITO</w:t>
      </w:r>
      <w:r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b/>
          <w:bCs/>
          <w:sz w:val="22"/>
          <w:szCs w:val="22"/>
        </w:rPr>
        <w:t>per assistere il proprio familiare</w:t>
      </w:r>
      <w:r>
        <w:rPr>
          <w:rFonts w:ascii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 Narrow"/>
          <w:sz w:val="22"/>
          <w:szCs w:val="22"/>
        </w:rPr>
        <w:t>sig</w:t>
      </w:r>
      <w:proofErr w:type="spellEnd"/>
      <w:r w:rsidR="00887FEA">
        <w:rPr>
          <w:rFonts w:ascii="Arial Narrow" w:hAnsi="Arial Narrow" w:cs="Arial Narrow"/>
          <w:sz w:val="22"/>
          <w:szCs w:val="22"/>
        </w:rPr>
        <w:t>_________________________________________________</w:t>
      </w:r>
      <w:r>
        <w:rPr>
          <w:rFonts w:ascii="Arial Narrow" w:hAnsi="Arial Narrow" w:cs="Arial Narrow"/>
          <w:sz w:val="22"/>
          <w:szCs w:val="22"/>
        </w:rPr>
        <w:t xml:space="preserve">, portatore di </w:t>
      </w:r>
      <w:r>
        <w:rPr>
          <w:rFonts w:ascii="Arial Narrow" w:hAnsi="Arial Narrow" w:cs="Arial Narrow"/>
          <w:b/>
          <w:bCs/>
          <w:sz w:val="22"/>
          <w:szCs w:val="22"/>
        </w:rPr>
        <w:t>handicap grave</w:t>
      </w:r>
      <w:r>
        <w:rPr>
          <w:rFonts w:ascii="Arial Narrow" w:hAnsi="Arial Narrow" w:cs="Arial Narrow"/>
          <w:sz w:val="22"/>
          <w:szCs w:val="22"/>
        </w:rPr>
        <w:t>, come da documentazione acquisita al proprio fascicolo personale , da fruire  nel  seguente  giorno :</w:t>
      </w:r>
    </w:p>
    <w:p w14:paraId="0AF069A3" w14:textId="37358960" w:rsidR="007E49A8" w:rsidRDefault="007E49A8">
      <w:pPr>
        <w:pStyle w:val="Rientrocorpodeltesto"/>
        <w:numPr>
          <w:ilvl w:val="0"/>
          <w:numId w:val="3"/>
        </w:numPr>
        <w:spacing w:line="360" w:lineRule="auto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Il giorno/i  </w:t>
      </w:r>
      <w:r w:rsidR="007905BC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9E5614">
        <w:rPr>
          <w:rFonts w:ascii="Arial Narrow" w:hAnsi="Arial Narrow" w:cs="Arial Narrow"/>
          <w:bCs/>
          <w:sz w:val="22"/>
          <w:szCs w:val="22"/>
        </w:rPr>
        <w:t xml:space="preserve">                         </w:t>
      </w:r>
      <w:r>
        <w:rPr>
          <w:rFonts w:ascii="Arial Narrow" w:hAnsi="Arial Narrow" w:cs="Arial Narrow"/>
          <w:bCs/>
          <w:sz w:val="22"/>
          <w:szCs w:val="22"/>
        </w:rPr>
        <w:tab/>
      </w:r>
      <w:r w:rsidR="009E5614">
        <w:rPr>
          <w:rFonts w:ascii="Arial Narrow" w:hAnsi="Arial Narrow" w:cs="Arial Narrow"/>
          <w:bCs/>
          <w:sz w:val="22"/>
          <w:szCs w:val="22"/>
        </w:rPr>
        <w:t xml:space="preserve">       </w:t>
      </w:r>
      <w:r>
        <w:rPr>
          <w:rFonts w:ascii="Arial Narrow" w:hAnsi="Arial Narrow" w:cs="Arial Narrow"/>
          <w:bCs/>
          <w:sz w:val="22"/>
          <w:szCs w:val="22"/>
        </w:rPr>
        <w:t>(dalle ore __________</w:t>
      </w:r>
      <w:r>
        <w:rPr>
          <w:rFonts w:ascii="Arial Narrow" w:hAnsi="Arial Narrow" w:cs="Arial Narrow"/>
          <w:bCs/>
          <w:sz w:val="22"/>
          <w:szCs w:val="22"/>
        </w:rPr>
        <w:tab/>
        <w:t xml:space="preserve"> alle ore</w:t>
      </w:r>
      <w:r>
        <w:rPr>
          <w:rFonts w:ascii="Arial Narrow" w:hAnsi="Arial Narrow" w:cs="Arial Narrow"/>
          <w:bCs/>
          <w:sz w:val="22"/>
          <w:szCs w:val="22"/>
        </w:rPr>
        <w:tab/>
        <w:t xml:space="preserve">  ____________)</w:t>
      </w:r>
    </w:p>
    <w:p w14:paraId="44114A09" w14:textId="47AF6328" w:rsidR="007E49A8" w:rsidRDefault="007E49A8">
      <w:pPr>
        <w:pStyle w:val="Rientrocorpodeltesto"/>
        <w:numPr>
          <w:ilvl w:val="0"/>
          <w:numId w:val="3"/>
        </w:numPr>
        <w:spacing w:line="360" w:lineRule="auto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Il giorno/i </w:t>
      </w:r>
      <w:r w:rsidR="007905BC">
        <w:rPr>
          <w:rFonts w:ascii="Arial Narrow" w:hAnsi="Arial Narrow" w:cs="Arial Narrow"/>
          <w:bCs/>
          <w:sz w:val="22"/>
          <w:szCs w:val="22"/>
        </w:rPr>
        <w:t xml:space="preserve">  </w:t>
      </w:r>
      <w:r>
        <w:rPr>
          <w:rFonts w:ascii="Arial Narrow" w:hAnsi="Arial Narrow" w:cs="Arial Narrow"/>
          <w:bCs/>
          <w:sz w:val="22"/>
          <w:szCs w:val="22"/>
        </w:rPr>
        <w:tab/>
      </w:r>
      <w:r>
        <w:rPr>
          <w:rFonts w:ascii="Arial Narrow" w:hAnsi="Arial Narrow" w:cs="Arial Narrow"/>
          <w:bCs/>
          <w:sz w:val="22"/>
          <w:szCs w:val="22"/>
        </w:rPr>
        <w:tab/>
      </w:r>
      <w:r w:rsidR="009E5614">
        <w:rPr>
          <w:rFonts w:ascii="Arial Narrow" w:hAnsi="Arial Narrow" w:cs="Arial Narrow"/>
          <w:bCs/>
          <w:sz w:val="22"/>
          <w:szCs w:val="22"/>
        </w:rPr>
        <w:t xml:space="preserve">                     </w:t>
      </w:r>
      <w:r>
        <w:rPr>
          <w:rFonts w:ascii="Arial Narrow" w:hAnsi="Arial Narrow" w:cs="Arial Narrow"/>
          <w:bCs/>
          <w:sz w:val="22"/>
          <w:szCs w:val="22"/>
        </w:rPr>
        <w:t>(dalle ore __________</w:t>
      </w:r>
      <w:r>
        <w:rPr>
          <w:rFonts w:ascii="Arial Narrow" w:hAnsi="Arial Narrow" w:cs="Arial Narrow"/>
          <w:bCs/>
          <w:sz w:val="22"/>
          <w:szCs w:val="22"/>
        </w:rPr>
        <w:tab/>
        <w:t xml:space="preserve"> alle ore</w:t>
      </w:r>
      <w:r>
        <w:rPr>
          <w:rFonts w:ascii="Arial Narrow" w:hAnsi="Arial Narrow" w:cs="Arial Narrow"/>
          <w:bCs/>
          <w:sz w:val="22"/>
          <w:szCs w:val="22"/>
        </w:rPr>
        <w:tab/>
        <w:t xml:space="preserve">  ____________)</w:t>
      </w:r>
      <w:r>
        <w:rPr>
          <w:rFonts w:ascii="Arial Narrow" w:hAnsi="Arial Narrow" w:cs="Arial Narrow"/>
          <w:bCs/>
          <w:sz w:val="22"/>
          <w:szCs w:val="22"/>
        </w:rPr>
        <w:tab/>
        <w:t xml:space="preserve"> </w:t>
      </w:r>
    </w:p>
    <w:p w14:paraId="66522178" w14:textId="0486A053" w:rsidR="007E49A8" w:rsidRDefault="007E49A8">
      <w:pPr>
        <w:pStyle w:val="Rientrocorpodeltesto"/>
        <w:numPr>
          <w:ilvl w:val="0"/>
          <w:numId w:val="3"/>
        </w:numPr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Il giorno/</w:t>
      </w:r>
      <w:r w:rsidR="007905BC">
        <w:rPr>
          <w:rFonts w:ascii="Arial Narrow" w:hAnsi="Arial Narrow" w:cs="Arial Narrow"/>
          <w:bCs/>
          <w:sz w:val="22"/>
          <w:szCs w:val="22"/>
        </w:rPr>
        <w:t xml:space="preserve">    </w:t>
      </w:r>
      <w:r>
        <w:rPr>
          <w:rFonts w:ascii="Arial Narrow" w:hAnsi="Arial Narrow" w:cs="Arial Narrow"/>
          <w:bCs/>
          <w:sz w:val="22"/>
          <w:szCs w:val="22"/>
        </w:rPr>
        <w:tab/>
      </w:r>
      <w:r>
        <w:rPr>
          <w:rFonts w:ascii="Arial Narrow" w:hAnsi="Arial Narrow" w:cs="Arial Narrow"/>
          <w:bCs/>
          <w:sz w:val="22"/>
          <w:szCs w:val="22"/>
        </w:rPr>
        <w:tab/>
      </w:r>
      <w:r w:rsidR="009E5614">
        <w:rPr>
          <w:rFonts w:ascii="Arial Narrow" w:hAnsi="Arial Narrow" w:cs="Arial Narrow"/>
          <w:bCs/>
          <w:sz w:val="22"/>
          <w:szCs w:val="22"/>
        </w:rPr>
        <w:t xml:space="preserve">                    </w:t>
      </w:r>
      <w:r>
        <w:rPr>
          <w:rFonts w:ascii="Arial Narrow" w:hAnsi="Arial Narrow" w:cs="Arial Narrow"/>
          <w:bCs/>
          <w:sz w:val="22"/>
          <w:szCs w:val="22"/>
        </w:rPr>
        <w:t>(dalle ore __________</w:t>
      </w:r>
      <w:r>
        <w:rPr>
          <w:rFonts w:ascii="Arial Narrow" w:hAnsi="Arial Narrow" w:cs="Arial Narrow"/>
          <w:bCs/>
          <w:sz w:val="22"/>
          <w:szCs w:val="22"/>
        </w:rPr>
        <w:tab/>
        <w:t xml:space="preserve"> </w:t>
      </w:r>
      <w:r w:rsidR="009E5614">
        <w:rPr>
          <w:rFonts w:ascii="Arial Narrow" w:hAnsi="Arial Narrow" w:cs="Arial Narrow"/>
          <w:bCs/>
          <w:sz w:val="22"/>
          <w:szCs w:val="22"/>
        </w:rPr>
        <w:t xml:space="preserve">              </w:t>
      </w:r>
      <w:r>
        <w:rPr>
          <w:rFonts w:ascii="Arial Narrow" w:hAnsi="Arial Narrow" w:cs="Arial Narrow"/>
          <w:bCs/>
          <w:sz w:val="22"/>
          <w:szCs w:val="22"/>
        </w:rPr>
        <w:t>alle ore ____________)</w:t>
      </w:r>
      <w:r>
        <w:rPr>
          <w:rFonts w:ascii="Arial Narrow" w:hAnsi="Arial Narrow" w:cs="Arial Narrow"/>
          <w:bCs/>
          <w:sz w:val="22"/>
          <w:szCs w:val="22"/>
        </w:rPr>
        <w:tab/>
        <w:t xml:space="preserve"> </w:t>
      </w:r>
    </w:p>
    <w:p w14:paraId="77DAEF80" w14:textId="77777777" w:rsidR="007E49A8" w:rsidRDefault="007E49A8">
      <w:pPr>
        <w:pStyle w:val="Rientrocorpodeltesto"/>
        <w:jc w:val="both"/>
        <w:rPr>
          <w:rFonts w:ascii="Arial Narrow" w:hAnsi="Arial Narrow" w:cs="Arial Narrow"/>
          <w:sz w:val="22"/>
          <w:szCs w:val="22"/>
        </w:rPr>
      </w:pPr>
    </w:p>
    <w:p w14:paraId="25230BD2" w14:textId="77777777" w:rsidR="007E49A8" w:rsidRDefault="007E49A8">
      <w:pPr>
        <w:pStyle w:val="Rientrocorpodeltes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Al fine della fruizione del permesso richiesto:</w:t>
      </w:r>
    </w:p>
    <w:p w14:paraId="4C8936C1" w14:textId="77777777" w:rsidR="007E49A8" w:rsidRDefault="007E49A8">
      <w:pPr>
        <w:pStyle w:val="Rientrocorpodeltesto"/>
        <w:jc w:val="both"/>
        <w:rPr>
          <w:rFonts w:ascii="Arial Narrow" w:hAnsi="Arial Narrow" w:cs="Arial Narrow"/>
        </w:rPr>
      </w:pPr>
    </w:p>
    <w:p w14:paraId="47065E2F" w14:textId="77777777" w:rsidR="007E49A8" w:rsidRDefault="007E49A8">
      <w:pPr>
        <w:pStyle w:val="Rientrocorpodeltesto"/>
        <w:ind w:left="578" w:hanging="39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Wingdings" w:hAnsi="Wingdings"/>
          <w:sz w:val="22"/>
          <w:szCs w:val="22"/>
        </w:rPr>
        <w:t></w:t>
      </w:r>
      <w:r>
        <w:rPr>
          <w:rFonts w:ascii="Arial Narrow" w:hAnsi="Arial Narrow" w:cs="Arial Narrow"/>
          <w:sz w:val="22"/>
          <w:szCs w:val="22"/>
        </w:rPr>
        <w:tab/>
        <w:t xml:space="preserve">dichiaro sotto la mia responsabilità, fatta salva la possibilità di accertamenti da parte dell’Amministrazione, che il familiare assistito </w:t>
      </w:r>
      <w:r>
        <w:rPr>
          <w:rFonts w:ascii="Arial Narrow" w:hAnsi="Arial Narrow" w:cs="Arial Narrow"/>
          <w:b/>
          <w:sz w:val="22"/>
          <w:szCs w:val="22"/>
        </w:rPr>
        <w:t xml:space="preserve">NON è ricoverato </w:t>
      </w:r>
      <w:r>
        <w:rPr>
          <w:rStyle w:val="Caratteredellanota"/>
          <w:rFonts w:ascii="Arial Narrow" w:hAnsi="Arial Narrow" w:cs="Arial Narrow"/>
          <w:b/>
          <w:sz w:val="22"/>
          <w:szCs w:val="22"/>
        </w:rPr>
        <w:footnoteReference w:id="1"/>
      </w:r>
      <w:r>
        <w:rPr>
          <w:rFonts w:ascii="Arial Narrow" w:hAnsi="Arial Narrow" w:cs="Arial Narrow"/>
          <w:sz w:val="22"/>
          <w:szCs w:val="22"/>
        </w:rPr>
        <w:t xml:space="preserve"> a tempo pieno (L. 104/1992, art. 33, c.3).</w:t>
      </w:r>
    </w:p>
    <w:p w14:paraId="5A580345" w14:textId="77777777" w:rsidR="007E49A8" w:rsidRDefault="007E49A8">
      <w:pPr>
        <w:pStyle w:val="Rientrocorpodeltesto"/>
        <w:jc w:val="both"/>
        <w:rPr>
          <w:rFonts w:ascii="Arial Narrow" w:hAnsi="Arial Narrow" w:cs="Arial Narrow"/>
          <w:sz w:val="22"/>
          <w:szCs w:val="22"/>
        </w:rPr>
      </w:pPr>
    </w:p>
    <w:p w14:paraId="7D8251DE" w14:textId="77777777" w:rsidR="007E49A8" w:rsidRDefault="007E49A8">
      <w:pPr>
        <w:pStyle w:val="Rientrocorpodeltesto"/>
        <w:numPr>
          <w:ilvl w:val="0"/>
          <w:numId w:val="2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dichiaro sotto la mia responsabilità che il familiare assistito è ricoverato a tempo pieno e che il permesso è richiesto per accompagnarlo fuori dalla struttura che lo ospita per effettuare visite e terapie, in quanto, nella circostanza, la struttura ospitante non garantisce la necessaria assistenza.</w:t>
      </w:r>
    </w:p>
    <w:p w14:paraId="0B8BAFC2" w14:textId="77777777" w:rsidR="007E49A8" w:rsidRDefault="007E49A8">
      <w:pPr>
        <w:pStyle w:val="Rientrocorpodeltesto"/>
        <w:ind w:left="541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  <w:sz w:val="22"/>
          <w:szCs w:val="22"/>
        </w:rPr>
        <w:t xml:space="preserve">Allo scopo allega apposita documentazione rilasciata dalla struttura competente attestante le visite o le terapie effettuate (Ministero del lavoro, della salute e delle politiche sociale n. 13 </w:t>
      </w:r>
      <w:proofErr w:type="spellStart"/>
      <w:r>
        <w:rPr>
          <w:rFonts w:ascii="Arial Narrow" w:hAnsi="Arial Narrow" w:cs="Arial Narrow"/>
          <w:sz w:val="22"/>
          <w:szCs w:val="22"/>
        </w:rPr>
        <w:t>dd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20/2/2009, prot. n. 25 25/I/0002602) </w:t>
      </w:r>
    </w:p>
    <w:p w14:paraId="08E24D91" w14:textId="77777777" w:rsidR="007E49A8" w:rsidRDefault="007E49A8">
      <w:pPr>
        <w:pStyle w:val="Rientrocorpodeltesto"/>
        <w:jc w:val="both"/>
        <w:rPr>
          <w:rFonts w:ascii="Arial Narrow" w:hAnsi="Arial Narrow" w:cs="Arial Narrow"/>
        </w:rPr>
      </w:pPr>
    </w:p>
    <w:p w14:paraId="6CC66DF8" w14:textId="77777777" w:rsidR="007E49A8" w:rsidRDefault="007E49A8">
      <w:pPr>
        <w:pStyle w:val="Rientrocorpodeltesto"/>
        <w:jc w:val="both"/>
        <w:rPr>
          <w:rFonts w:ascii="Arial Narrow" w:hAnsi="Arial Narrow" w:cs="Arial Narrow"/>
        </w:rPr>
      </w:pPr>
    </w:p>
    <w:p w14:paraId="1375A913" w14:textId="3BC140DB" w:rsidR="007E49A8" w:rsidRDefault="00600DC8">
      <w:pPr>
        <w:pStyle w:val="Rientrocorpodeltes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Scicli</w:t>
      </w:r>
      <w:r w:rsidR="007E49A8">
        <w:rPr>
          <w:rFonts w:ascii="Arial Narrow" w:hAnsi="Arial Narrow" w:cs="Arial Narrow"/>
        </w:rPr>
        <w:t xml:space="preserve">,  </w:t>
      </w:r>
    </w:p>
    <w:p w14:paraId="23E3F99F" w14:textId="77777777" w:rsidR="007E49A8" w:rsidRDefault="007E49A8">
      <w:pPr>
        <w:pStyle w:val="Rientrocorpodeltes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  <w:t>Firma</w:t>
      </w:r>
    </w:p>
    <w:p w14:paraId="7BEC19AE" w14:textId="77777777" w:rsidR="007E49A8" w:rsidRDefault="007E49A8">
      <w:pPr>
        <w:pStyle w:val="Rientrocorpodeltesto"/>
        <w:jc w:val="both"/>
        <w:rPr>
          <w:rFonts w:ascii="Arial Narrow" w:hAnsi="Arial Narrow" w:cs="Arial Narrow"/>
        </w:rPr>
      </w:pPr>
    </w:p>
    <w:p w14:paraId="2BA22F02" w14:textId="7FE1EDF1" w:rsidR="007E49A8" w:rsidRDefault="007E49A8">
      <w:pPr>
        <w:pStyle w:val="Rientrocorpodeltes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</w:p>
    <w:p w14:paraId="07F230E1" w14:textId="77777777" w:rsidR="007E49A8" w:rsidRDefault="007E49A8">
      <w:pPr>
        <w:ind w:left="180"/>
        <w:rPr>
          <w:rFonts w:ascii="Arial Narrow" w:hAnsi="Arial Narrow" w:cs="Arial Narrow"/>
        </w:rPr>
      </w:pPr>
    </w:p>
    <w:p w14:paraId="7149D059" w14:textId="77777777" w:rsidR="007E49A8" w:rsidRDefault="007E49A8">
      <w:pPr>
        <w:ind w:left="180"/>
        <w:rPr>
          <w:rFonts w:ascii="Arial Narrow" w:hAnsi="Arial Narrow" w:cs="Arial Narrow"/>
        </w:rPr>
      </w:pPr>
    </w:p>
    <w:p w14:paraId="37CAD168" w14:textId="77777777" w:rsidR="007E49A8" w:rsidRDefault="007E49A8">
      <w:r>
        <w:rPr>
          <w:rFonts w:ascii="Arial Narrow" w:hAnsi="Arial Narrow" w:cs="Arial Narrow"/>
        </w:rPr>
        <w:t xml:space="preserve">     </w:t>
      </w:r>
    </w:p>
    <w:sectPr w:rsidR="007E49A8">
      <w:pgSz w:w="11906" w:h="16838"/>
      <w:pgMar w:top="1079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8AA284" w14:textId="77777777" w:rsidR="008E7FBD" w:rsidRDefault="008E7FBD">
      <w:r>
        <w:separator/>
      </w:r>
    </w:p>
  </w:endnote>
  <w:endnote w:type="continuationSeparator" w:id="0">
    <w:p w14:paraId="351CFAE7" w14:textId="77777777" w:rsidR="008E7FBD" w:rsidRDefault="008E7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032514" w14:textId="77777777" w:rsidR="008E7FBD" w:rsidRDefault="008E7FBD">
      <w:r>
        <w:separator/>
      </w:r>
    </w:p>
  </w:footnote>
  <w:footnote w:type="continuationSeparator" w:id="0">
    <w:p w14:paraId="57642D60" w14:textId="77777777" w:rsidR="008E7FBD" w:rsidRDefault="008E7FBD">
      <w:r>
        <w:continuationSeparator/>
      </w:r>
    </w:p>
  </w:footnote>
  <w:footnote w:id="1">
    <w:p w14:paraId="23F47C24" w14:textId="77777777" w:rsidR="00DF466E" w:rsidRDefault="00DF466E">
      <w:pPr>
        <w:pStyle w:val="Testonotaapidipagina"/>
      </w:pPr>
      <w:r>
        <w:rPr>
          <w:rStyle w:val="Caratteredellanota"/>
          <w:rFonts w:ascii="Arial Narrow" w:hAnsi="Arial Narrow"/>
        </w:rPr>
        <w:footnoteRef/>
      </w:r>
      <w:r>
        <w:rPr>
          <w:rFonts w:ascii="Arial Narrow" w:hAnsi="Arial Narrow" w:cs="Arial Narrow"/>
        </w:rPr>
        <w:tab/>
        <w:t xml:space="preserve"> In strutture ospedaliere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"/>
      <w:lvlJc w:val="left"/>
      <w:pPr>
        <w:tabs>
          <w:tab w:val="num" w:pos="541"/>
        </w:tabs>
        <w:ind w:left="541" w:hanging="360"/>
      </w:pPr>
      <w:rPr>
        <w:rFonts w:ascii="Wingdings" w:hAnsi="Wingdings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CAB"/>
    <w:rsid w:val="00155569"/>
    <w:rsid w:val="001716A6"/>
    <w:rsid w:val="004A24E5"/>
    <w:rsid w:val="00600DC8"/>
    <w:rsid w:val="007905BC"/>
    <w:rsid w:val="007E49A8"/>
    <w:rsid w:val="0086741F"/>
    <w:rsid w:val="00887FEA"/>
    <w:rsid w:val="008E7FBD"/>
    <w:rsid w:val="009E345C"/>
    <w:rsid w:val="009E5614"/>
    <w:rsid w:val="00AE6CAB"/>
    <w:rsid w:val="00B4184D"/>
    <w:rsid w:val="00C750C8"/>
    <w:rsid w:val="00D56CB6"/>
    <w:rsid w:val="00DF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6100BDA"/>
  <w15:chartTrackingRefBased/>
  <w15:docId w15:val="{0877A6A0-F7D2-435F-AEC1-27E1F40FD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ind w:left="180" w:firstLine="0"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ind w:left="180" w:firstLine="0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Wingdings" w:eastAsia="Times New Roman" w:hAnsi="Wingdings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Carpredefinitoparagrafo1">
    <w:name w:val="Car. predefinito paragrafo1"/>
  </w:style>
  <w:style w:type="character" w:customStyle="1" w:styleId="Caratteredellanota">
    <w:name w:val="Carattere della nota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Caratterenotadichiusura">
    <w:name w:val="Carattere nota di chiusur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Rientrocorpodeltesto">
    <w:name w:val="Body Text Indent"/>
    <w:basedOn w:val="Normale"/>
    <w:pPr>
      <w:ind w:left="180"/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permesso legge 104 per assistenza  portatore di handicap</vt:lpstr>
    </vt:vector>
  </TitlesOfParts>
  <Company>Carducci-Dante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permesso legge 104 per assistenza  portatore di handicap</dc:title>
  <dc:subject/>
  <dc:creator>*</dc:creator>
  <cp:keywords/>
  <cp:lastModifiedBy>Protocollo</cp:lastModifiedBy>
  <cp:revision>5</cp:revision>
  <cp:lastPrinted>2012-09-07T07:50:00Z</cp:lastPrinted>
  <dcterms:created xsi:type="dcterms:W3CDTF">2019-10-30T10:18:00Z</dcterms:created>
  <dcterms:modified xsi:type="dcterms:W3CDTF">2021-02-23T12:39:00Z</dcterms:modified>
</cp:coreProperties>
</file>